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5"/>
        <w:gridCol w:w="1984"/>
        <w:gridCol w:w="4251"/>
        <w:gridCol w:w="566"/>
      </w:tblGrid>
      <w:tr w:rsidR="006F24F0" w:rsidTr="006F24F0"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283"/>
              <w:gridCol w:w="7937"/>
              <w:gridCol w:w="1417"/>
            </w:tblGrid>
            <w:tr w:rsidR="00C63329">
              <w:trPr>
                <w:trHeight w:val="1133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0000" cy="720000"/>
                        <wp:effectExtent l="0" t="0" r="0" b="0"/>
                        <wp:docPr id="2" name="img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g5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</w:tcPr>
                <w:p w:rsidR="00C63329" w:rsidRDefault="00C63329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93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937"/>
                  </w:tblGrid>
                  <w:tr w:rsidR="00C63329">
                    <w:trPr>
                      <w:trHeight w:val="1055"/>
                    </w:trPr>
                    <w:tc>
                      <w:tcPr>
                        <w:tcW w:w="79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C63329" w:rsidRDefault="003F540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ADNAN MENDERES ÜNİVERSİTESİ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 xml:space="preserve">VETERİNER FAKÜLTESİ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 xml:space="preserve">VETERİNER BÖLÜMÜ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>DERS BİLGİ FORMU</w:t>
                        </w:r>
                      </w:p>
                    </w:tc>
                  </w:tr>
                </w:tbl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</w:tcPr>
                <w:p w:rsidR="00C63329" w:rsidRDefault="00C63329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:rsidR="00C63329" w:rsidRDefault="00C63329">
            <w:pPr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C63329">
        <w:trPr>
          <w:trHeight w:val="283"/>
        </w:trPr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6F24F0" w:rsidTr="006F24F0"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1131"/>
              <w:gridCol w:w="1132"/>
              <w:gridCol w:w="1132"/>
              <w:gridCol w:w="991"/>
              <w:gridCol w:w="848"/>
              <w:gridCol w:w="1132"/>
              <w:gridCol w:w="1131"/>
              <w:gridCol w:w="1274"/>
              <w:gridCol w:w="848"/>
            </w:tblGrid>
            <w:tr w:rsidR="006F24F0" w:rsidTr="006F24F0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Adı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Biyokimya II</w:t>
                  </w:r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Kodu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VET202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Düzeyi</w:t>
                  </w:r>
                </w:p>
              </w:tc>
              <w:tc>
                <w:tcPr>
                  <w:tcW w:w="1133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Lisans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AKTS Kredi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İş Yükü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100 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8"/>
                    </w:rPr>
                    <w:t>(Saat)</w:t>
                  </w:r>
                </w:p>
              </w:tc>
              <w:tc>
                <w:tcPr>
                  <w:tcW w:w="9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</w:t>
                  </w:r>
                </w:p>
              </w:tc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Laboratuvar</w:t>
                  </w:r>
                </w:p>
              </w:tc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Amacı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Metabolizmada yer alan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biyomoleküllerin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metabolizmasını öğretmek, metabolizmanın kontrol yolları hakkında bilgi vermek, vitaminlerin kimyasal yapı ve biyolojik önemleri hakkında bilgi vermek, organizmada önemli role sahip minerallerin fonksiyonlarını, yete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rsizlik ve fazlalık durumlarını öğretmek.</w:t>
                  </w:r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Özet İçeriği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Vitaminler,</w:t>
                  </w:r>
                  <w:r w:rsidR="006F24F0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mineraller, karbonhidrat, lipit ve protein metabolizmaları,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oksidatif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fosforilasyon</w:t>
                  </w:r>
                  <w:proofErr w:type="spellEnd"/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Staj Durum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Yok</w:t>
                  </w:r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Öğretim Yöntemleri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Anlatım (Takrir), Deney, Gösterip Yaptırma, Tartışma</w:t>
                  </w:r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1133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 Veren Öğretim Elemanı(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ları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133" w:type="dxa"/>
                  <w:gridSpan w:val="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F24F0" w:rsidRDefault="006F24F0" w:rsidP="006F24F0">
                  <w:pPr>
                    <w:spacing w:after="0" w:line="240" w:lineRule="auto"/>
                  </w:pPr>
                  <w:r>
                    <w:t xml:space="preserve">Prof. Dr. Ayşegül BİLDİK, Prof. Dr. Funda KIRAL, Prof. Dr. Pınar Alkım ULUTAŞ, </w:t>
                  </w:r>
                </w:p>
                <w:p w:rsidR="00C63329" w:rsidRDefault="006F24F0" w:rsidP="006F24F0">
                  <w:pPr>
                    <w:spacing w:after="0" w:line="240" w:lineRule="auto"/>
                  </w:pPr>
                  <w:r>
                    <w:t>Yrd. Doç. Dr. Serap ÜNÜBOL AYPAK</w:t>
                  </w:r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11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</w:tr>
          </w:tbl>
          <w:p w:rsidR="00C63329" w:rsidRDefault="00C63329">
            <w:pPr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6F24F0" w:rsidTr="006F24F0"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47"/>
              <w:gridCol w:w="8205"/>
            </w:tblGrid>
            <w:tr w:rsidR="006F24F0" w:rsidTr="006F24F0">
              <w:trPr>
                <w:trHeight w:val="205"/>
              </w:trPr>
              <w:tc>
                <w:tcPr>
                  <w:tcW w:w="2551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 Koşulları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AKTS Kredi Koşulu</w:t>
                  </w:r>
                </w:p>
              </w:tc>
              <w:tc>
                <w:tcPr>
                  <w:tcW w:w="82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</w:tr>
          </w:tbl>
          <w:p w:rsidR="00C63329" w:rsidRDefault="00C63329">
            <w:pPr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6F24F0" w:rsidTr="006F24F0"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2"/>
          </w:tcPr>
          <w:p w:rsidR="00C63329" w:rsidRDefault="00C63329">
            <w:pPr>
              <w:spacing w:after="0" w:line="240" w:lineRule="auto"/>
            </w:pPr>
          </w:p>
        </w:tc>
        <w:tc>
          <w:tcPr>
            <w:tcW w:w="4251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6F24F0" w:rsidTr="006F24F0"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10187"/>
            </w:tblGrid>
            <w:tr w:rsidR="006F24F0" w:rsidTr="006F24F0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 Kitabı / Önerilen Kaynaklar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Kaya, N. (1993) Biyokimya, Atatürk Üniversitesi, Erzurum.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Ersoy, E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.,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Bayşu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N. (1986) Biyokimya, Ankara Üniversitesi Veteriner Fakültesi, Ankara.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Murray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R.K. (1993)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Harper's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Biochemistry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Appleton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Lange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Norwalk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Sittman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D. (2000) Biyokimya, çev. Güner G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.,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Nobel, İstanbul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Onat, T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.,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Emerk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K. (1997)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Biyokimya, Saray, İzmir…</w:t>
                  </w:r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</w:tr>
          </w:tbl>
          <w:p w:rsidR="00C63329" w:rsidRDefault="00C63329">
            <w:pPr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6F24F0" w:rsidTr="006F24F0"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9"/>
              <w:gridCol w:w="1981"/>
              <w:gridCol w:w="7922"/>
            </w:tblGrid>
            <w:tr w:rsidR="006F24F0" w:rsidTr="006F24F0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Hafta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Haftalara Göre Ders Konuları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Vitaminlerin tanımı ve sınıflandırılması, yağda çözünen vitaminlerin yapısı, sentezi ve biyolojik rolleri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Nükleik asit deneyleri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Suda çözünen vitaminlerin yapısı, sentezi ve biyolojik rolleri ve vitamin benzeri maddeler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Süt deneyleri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Mineral metabolizmasını düzenleyen hormonlar, kalsiyum ve fosfor metabolizması, sodyum, potasyum, klor, magnezyum elementlerinin görevleri ve eksikliği, çinko, bakır, demir, mangan, flor, molibden, kobalt, kükürt, krom, iyot, selenyum elementlerinin biyolo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jik önemleri ve eksiklikleri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Yumurta deneyleri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Glikoliz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glikoneogenez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glikolizin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kontrol mekanizmalarının anlatılması,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glikolizde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anahtar rolü olan basamakların açıklanması, glikoz yıkımının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hormonal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kontrolü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Yapağı deneyleri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Glikogenoliz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Anaerobik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glikoliz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fruktoz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galaktozun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metabolizması,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Cori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siklusu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sorbitol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yolu.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Kemik deneyleri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Sitrik asit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siklusu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karbonhidrat metabolizması ile lipit metabolizmasının ortak birleştiği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metabolik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yollar sitrik asit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siklusunun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kontrol mekanizmalarının anlatılması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İdrarın fiziksel muayenesi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Glioksilat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döngüsü,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Pentoz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fosfat yolu ve önemi,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ruminantların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enerji metabolizmasındaki farklılıklar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idrarda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protein aranması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Lipidler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sindirimi, emilimi,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-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oksidasyon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tek C sayılı yağ asitlerinin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oksidasyonu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doymamış yağ asitlerinin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oksidasyonu</w:t>
                  </w:r>
                  <w:proofErr w:type="spellEnd"/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İdrarda şeker aranması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Yağ asitlerinin sentezi, keton cisimler, metabolizmaları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idrarda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keton maddelerinin aranması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Eikazonoidler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lipoproteinler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triaçilgliserollerin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metabolizması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İdrarda safra renkli maddelerin aranması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Sfingolipidler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kolesterol ve metabolizması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İdrarda kan aranması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Protein sentezi, proteinlerin sindirimi, aminoasit havuzu, azot dengesi,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amino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asitlerden sentezlenen özel moleküller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İdrarın mikroskobik muayenesi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Aminoasit metabolizması, aminoasitlerin genel değişim yolları, üre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siklusu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amonyağın metabolizması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İdrarda klor aranması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Oksidatif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fosforilasyon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elektron transport zinciri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Bir sıvının idrar olup olmadığının anlaşılması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Açlık ve toklukta beslenme biyokimyası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 sınavı</w:t>
                  </w:r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</w:tr>
          </w:tbl>
          <w:p w:rsidR="00C63329" w:rsidRDefault="00C63329">
            <w:pPr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6F24F0" w:rsidTr="006F24F0"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p w:rsidR="00C63329" w:rsidRDefault="00C63329">
            <w:pPr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6F24F0" w:rsidTr="006F24F0"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10187"/>
            </w:tblGrid>
            <w:tr w:rsidR="006F24F0" w:rsidTr="006F24F0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Dersin Öğrenme Çıktıları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Canlı organizmanın kimyasal yapılarını oluşturan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biyomoleküllerin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metabolizması ile ilgili temel konular hakkında bilgi sahibi olmak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Biyomoleküllerin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metabolik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yolları arasındaki bağlantıları bilmek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Metabolizmanın kontrol yolları hakkında bilgi sahibi olmak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Vitaminlerin kimyasal yapısı ve biyolojik önemleri hakkında bilgi sahibi olmak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Minerallerin kimyasal yapısı ve fonksiyonları hakkında bilgi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Beslenme durumunda meydana gelen biyokimyasal de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ğişiklikler hakkında bilgi sahibi olmak sahibi olmak</w:t>
                  </w:r>
                </w:p>
              </w:tc>
            </w:tr>
            <w:tr w:rsidR="00C63329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3F540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63329" w:rsidRDefault="003F5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İdrar muayenesi yapabilmek</w:t>
                  </w:r>
                </w:p>
              </w:tc>
            </w:tr>
            <w:tr w:rsidR="006F24F0" w:rsidTr="006F24F0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63329" w:rsidRDefault="00C63329">
                  <w:pPr>
                    <w:spacing w:after="0" w:line="240" w:lineRule="auto"/>
                  </w:pPr>
                </w:p>
              </w:tc>
            </w:tr>
          </w:tbl>
          <w:p w:rsidR="00C63329" w:rsidRDefault="00C63329">
            <w:pPr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6F24F0" w:rsidTr="006F24F0"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p w:rsidR="00C63329" w:rsidRDefault="00C63329">
            <w:pPr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6F24F0" w:rsidTr="006F24F0">
        <w:trPr>
          <w:trHeight w:val="283"/>
        </w:trPr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p w:rsidR="00C63329" w:rsidRDefault="00C63329">
            <w:pPr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  <w:tr w:rsidR="00C63329"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</w:tcPr>
          <w:p w:rsidR="00C63329" w:rsidRDefault="00C63329">
            <w:pPr>
              <w:spacing w:after="0" w:line="240" w:lineRule="auto"/>
            </w:pPr>
          </w:p>
        </w:tc>
        <w:tc>
          <w:tcPr>
            <w:tcW w:w="1984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C63329" w:rsidRDefault="00C63329">
            <w:pPr>
              <w:pStyle w:val="EmptyCellLayoutStyle"/>
              <w:spacing w:after="0" w:line="240" w:lineRule="auto"/>
            </w:pPr>
          </w:p>
        </w:tc>
      </w:tr>
    </w:tbl>
    <w:p w:rsidR="00C63329" w:rsidRDefault="00C63329">
      <w:pPr>
        <w:spacing w:after="0" w:line="240" w:lineRule="auto"/>
      </w:pPr>
      <w:bookmarkStart w:id="0" w:name="_GoBack"/>
      <w:bookmarkEnd w:id="0"/>
    </w:p>
    <w:sectPr w:rsidR="00C63329">
      <w:headerReference w:type="default" r:id="rId9"/>
      <w:footerReference w:type="default" r:id="rId10"/>
      <w:pgSz w:w="11905" w:h="16837"/>
      <w:pgMar w:top="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406" w:rsidRDefault="003F5406">
      <w:pPr>
        <w:spacing w:after="0" w:line="240" w:lineRule="auto"/>
      </w:pPr>
      <w:r>
        <w:separator/>
      </w:r>
    </w:p>
  </w:endnote>
  <w:endnote w:type="continuationSeparator" w:id="0">
    <w:p w:rsidR="003F5406" w:rsidRDefault="003F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6"/>
      <w:gridCol w:w="708"/>
      <w:gridCol w:w="283"/>
      <w:gridCol w:w="8787"/>
      <w:gridCol w:w="141"/>
      <w:gridCol w:w="850"/>
      <w:gridCol w:w="566"/>
    </w:tblGrid>
    <w:tr w:rsidR="00C63329"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708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8787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</w:tr>
    <w:tr w:rsidR="00C63329"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708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C63329" w:rsidRDefault="00C63329">
          <w:pPr>
            <w:spacing w:after="0" w:line="240" w:lineRule="auto"/>
          </w:pPr>
        </w:p>
      </w:tc>
      <w:tc>
        <w:tcPr>
          <w:tcW w:w="283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8787" w:type="dxa"/>
          <w:tcBorders>
            <w:top w:val="single" w:sz="7" w:space="0" w:color="A9A9A9"/>
          </w:tcBorders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141" w:type="dxa"/>
          <w:tcBorders>
            <w:top w:val="single" w:sz="7" w:space="0" w:color="A9A9A9"/>
          </w:tcBorders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sz="7" w:space="0" w:color="A9A9A9"/>
          </w:tcBorders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</w:tr>
    <w:tr w:rsidR="00C63329"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708" w:type="dxa"/>
          <w:vMerge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8787" w:type="dxa"/>
          <w:vMerge w:val="restart"/>
        </w:tcPr>
        <w:p w:rsidR="00C63329" w:rsidRDefault="00C63329">
          <w:pPr>
            <w:spacing w:after="0" w:line="240" w:lineRule="auto"/>
          </w:pPr>
        </w:p>
      </w:tc>
      <w:tc>
        <w:tcPr>
          <w:tcW w:w="141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</w:tr>
    <w:tr w:rsidR="00C63329"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708" w:type="dxa"/>
          <w:vMerge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8787" w:type="dxa"/>
          <w:vMerge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850" w:type="dxa"/>
          <w:vMerge w:val="restart"/>
        </w:tcPr>
        <w:p w:rsidR="00C63329" w:rsidRDefault="00C63329">
          <w:pPr>
            <w:spacing w:after="0" w:line="240" w:lineRule="auto"/>
          </w:pPr>
        </w:p>
      </w:tc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</w:tr>
    <w:tr w:rsidR="00C63329"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708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8787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406" w:rsidRDefault="003F5406">
      <w:pPr>
        <w:spacing w:after="0" w:line="240" w:lineRule="auto"/>
      </w:pPr>
      <w:r>
        <w:separator/>
      </w:r>
    </w:p>
  </w:footnote>
  <w:footnote w:type="continuationSeparator" w:id="0">
    <w:p w:rsidR="003F5406" w:rsidRDefault="003F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6"/>
      <w:gridCol w:w="10771"/>
      <w:gridCol w:w="566"/>
    </w:tblGrid>
    <w:tr w:rsidR="00C63329"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  <w:tc>
        <w:tcPr>
          <w:tcW w:w="1077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1"/>
          </w:tblGrid>
          <w:tr w:rsidR="00C63329">
            <w:trPr>
              <w:trHeight w:val="205"/>
            </w:trPr>
            <w:tc>
              <w:tcPr>
                <w:tcW w:w="1077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C63329" w:rsidRDefault="003F5406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i/>
                    <w:color w:val="C0C0C0"/>
                    <w:sz w:val="12"/>
                  </w:rPr>
                  <w:t>Ders Bilgi Formu</w:t>
                </w:r>
              </w:p>
            </w:tc>
          </w:tr>
        </w:tbl>
        <w:p w:rsidR="00C63329" w:rsidRDefault="00C63329">
          <w:pPr>
            <w:spacing w:after="0" w:line="240" w:lineRule="auto"/>
          </w:pPr>
        </w:p>
      </w:tc>
      <w:tc>
        <w:tcPr>
          <w:tcW w:w="566" w:type="dxa"/>
        </w:tcPr>
        <w:p w:rsidR="00C63329" w:rsidRDefault="00C63329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329"/>
    <w:rsid w:val="003F5406"/>
    <w:rsid w:val="006F24F0"/>
    <w:rsid w:val="00C6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F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24F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F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F24F0"/>
  </w:style>
  <w:style w:type="paragraph" w:styleId="Altbilgi">
    <w:name w:val="footer"/>
    <w:basedOn w:val="Normal"/>
    <w:link w:val="AltbilgiChar"/>
    <w:uiPriority w:val="99"/>
    <w:unhideWhenUsed/>
    <w:rsid w:val="006F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F2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F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24F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F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F24F0"/>
  </w:style>
  <w:style w:type="paragraph" w:styleId="Altbilgi">
    <w:name w:val="footer"/>
    <w:basedOn w:val="Normal"/>
    <w:link w:val="AltbilgiChar"/>
    <w:uiPriority w:val="99"/>
    <w:unhideWhenUsed/>
    <w:rsid w:val="006F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F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DersBilgiFormu</vt:lpstr>
    </vt:vector>
  </TitlesOfParts>
  <Company>NouS TncTR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DersBilgiFormu</dc:title>
  <dc:creator>AsusNB</dc:creator>
  <cp:lastModifiedBy>AsusNB</cp:lastModifiedBy>
  <cp:revision>2</cp:revision>
  <dcterms:created xsi:type="dcterms:W3CDTF">2017-11-14T20:38:00Z</dcterms:created>
  <dcterms:modified xsi:type="dcterms:W3CDTF">2017-11-14T20:38:00Z</dcterms:modified>
</cp:coreProperties>
</file>